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654CC" w:rsidRDefault="00341233" w:rsidP="00074B02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PRIJAVITELJA PROJEKTA/PROGRAMA:_______________________________________________</w:t>
      </w:r>
    </w:p>
    <w:p w:rsidR="00092880" w:rsidRDefault="00092880" w:rsidP="00074B02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420"/>
        <w:gridCol w:w="3478"/>
        <w:gridCol w:w="12"/>
        <w:gridCol w:w="8"/>
        <w:gridCol w:w="1176"/>
        <w:gridCol w:w="284"/>
        <w:gridCol w:w="804"/>
        <w:gridCol w:w="271"/>
        <w:gridCol w:w="201"/>
        <w:gridCol w:w="141"/>
        <w:gridCol w:w="1276"/>
        <w:gridCol w:w="242"/>
        <w:gridCol w:w="1690"/>
      </w:tblGrid>
      <w:tr w:rsidR="00092880" w:rsidRPr="009842F4" w:rsidTr="006451E2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:rsidR="00092880" w:rsidRPr="00AE5AF7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092880" w:rsidRPr="00AE5AF7" w:rsidRDefault="00092880" w:rsidP="001E514E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</w:t>
            </w:r>
            <w:r w:rsidR="001E514E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U PROJEKTA/PROGRAMA 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 PARTNERIMA</w:t>
            </w: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092880" w:rsidRPr="003113A9" w:rsidRDefault="00092880" w:rsidP="006451E2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 – PRIJAVITELJU PROJEKTA/PROGRAMA I PARTNERIMA</w:t>
            </w: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6451E2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</w:t>
            </w:r>
            <w:r w:rsidR="00092880" w:rsidRPr="009842F4">
              <w:rPr>
                <w:rFonts w:ascii="Arial Narrow" w:eastAsia="Arial Unicode MS" w:hAnsi="Arial Narrow" w:cs="Arial"/>
                <w:sz w:val="22"/>
                <w:szCs w:val="22"/>
              </w:rPr>
              <w:t>upanija</w:t>
            </w:r>
          </w:p>
        </w:tc>
        <w:tc>
          <w:tcPr>
            <w:tcW w:w="3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54E9" w:rsidRPr="009842F4" w:rsidTr="00B154E9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154E9" w:rsidRPr="009842F4" w:rsidRDefault="00B154E9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broj članova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</w:t>
            </w:r>
            <w:r w:rsidR="00A60CD4"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="00A60CD4"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DE4F46" w:rsidRPr="00AF249B" w:rsidRDefault="00DE4F46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DE4F46" w:rsidRPr="00AF249B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ostvareno od 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Default="001B36CD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CE3EB2" w:rsidRPr="009842F4" w:rsidRDefault="00CE3EB2" w:rsidP="00CE3EB2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CE3EB2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znajmljeni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rostor općine/grada/županije/RH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402633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402633" w:rsidRDefault="001B36CD" w:rsidP="001B36CD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projekte ili programe koje ste ostvarili u prošloj godini (kratko opisati ciljeve, datume održavanja, broj korisnika, broj posjetitelja i sl.)</w:t>
            </w:r>
          </w:p>
        </w:tc>
      </w:tr>
      <w:tr w:rsidR="00402633" w:rsidRPr="009842F4" w:rsidTr="00402633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2633" w:rsidRDefault="00402633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713C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1713C" w:rsidRPr="009842F4" w:rsidRDefault="001B36CD" w:rsidP="00402633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  <w:r w:rsidR="00B1713C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B1713C" w:rsidRDefault="00B1713C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B1713C" w:rsidRPr="009842F4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B1713C" w:rsidRDefault="00B1713C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:rsidR="00B1713C" w:rsidRPr="00A635E0" w:rsidRDefault="007947ED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6451E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76" w:right="1134" w:bottom="1134" w:left="1134" w:header="851" w:footer="720" w:gutter="0"/>
          <w:cols w:space="720"/>
          <w:titlePg/>
          <w:docGrid w:linePitch="360"/>
        </w:sectPr>
      </w:pPr>
    </w:p>
    <w:p w:rsidR="00EF4889" w:rsidRDefault="00EF4889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:rsidR="001B4E88" w:rsidRPr="00FE6027" w:rsidRDefault="001B4E88" w:rsidP="00D2589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/>
      </w:tblPr>
      <w:tblGrid>
        <w:gridCol w:w="3415"/>
        <w:gridCol w:w="3000"/>
        <w:gridCol w:w="3225"/>
      </w:tblGrid>
      <w:tr w:rsidR="00E11A4A" w:rsidRPr="009842F4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:rsidTr="001D71FE">
        <w:tc>
          <w:tcPr>
            <w:tcW w:w="3415" w:type="dxa"/>
            <w:shd w:val="clear" w:color="auto" w:fill="auto"/>
            <w:vAlign w:val="center"/>
          </w:tcPr>
          <w:p w:rsidR="00E11A4A" w:rsidRPr="00AF249B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 w:rsidR="00031A49"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="00C950E7" w:rsidRPr="00AF249B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 w:rsidR="00C950E7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:rsidR="009842F4" w:rsidRPr="009842F4" w:rsidRDefault="00CB3E74" w:rsidP="00CB3E7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:rsidR="009842F4" w:rsidRPr="009842F4" w:rsidRDefault="009842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/>
      </w:tblPr>
      <w:tblGrid>
        <w:gridCol w:w="3415"/>
        <w:gridCol w:w="3000"/>
        <w:gridCol w:w="3225"/>
      </w:tblGrid>
      <w:tr w:rsidR="00E11A4A" w:rsidRPr="009842F4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:rsidR="00E11A4A" w:rsidRPr="009842F4" w:rsidRDefault="00E11A4A">
      <w:pPr>
        <w:rPr>
          <w:rFonts w:ascii="Arial Narrow" w:hAnsi="Arial Narrow"/>
        </w:rPr>
      </w:pPr>
    </w:p>
    <w:p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:rsidR="00E11A4A" w:rsidRPr="009842F4" w:rsidRDefault="00E11A4A" w:rsidP="005177D6">
      <w:pPr>
        <w:rPr>
          <w:rFonts w:ascii="Arial Narrow" w:eastAsia="Arial Unicode MS" w:hAnsi="Arial Narrow" w:cs="Arial"/>
          <w:b/>
          <w:sz w:val="22"/>
          <w:szCs w:val="22"/>
        </w:rPr>
      </w:pPr>
    </w:p>
    <w:p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/>
      </w:tblPr>
      <w:tblGrid>
        <w:gridCol w:w="360"/>
        <w:gridCol w:w="3220"/>
        <w:gridCol w:w="190"/>
        <w:gridCol w:w="900"/>
        <w:gridCol w:w="900"/>
      </w:tblGrid>
      <w:tr w:rsidR="00E11A4A" w:rsidRPr="009842F4">
        <w:tc>
          <w:tcPr>
            <w:tcW w:w="36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E11A4A" w:rsidRPr="009842F4" w:rsidRDefault="00E11A4A" w:rsidP="003D4C5C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  <w:r w:rsidR="003D4C5C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  <w:bookmarkStart w:id="0" w:name="_GoBack"/>
            <w:bookmarkEnd w:id="0"/>
            <w:r w:rsidR="004A48CB">
              <w:rPr>
                <w:rFonts w:ascii="Arial Narrow" w:hAnsi="Arial Narrow" w:cs="Arial"/>
                <w:b/>
                <w:sz w:val="20"/>
                <w:szCs w:val="20"/>
              </w:rPr>
              <w:t>_</w:t>
            </w: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:rsidR="00E11A4A" w:rsidRPr="009842F4" w:rsidRDefault="00E11A4A" w:rsidP="005177D6">
      <w:pPr>
        <w:rPr>
          <w:rFonts w:ascii="Arial Narrow" w:hAnsi="Arial Narrow"/>
        </w:rPr>
      </w:pPr>
    </w:p>
    <w:sectPr w:rsidR="00E11A4A" w:rsidRPr="009842F4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B3F" w:rsidRDefault="00F30B3F">
      <w:r>
        <w:separator/>
      </w:r>
    </w:p>
  </w:endnote>
  <w:endnote w:type="continuationSeparator" w:id="1">
    <w:p w:rsidR="00F30B3F" w:rsidRDefault="00F30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0" w:usb1="00000000" w:usb2="00000000" w:usb3="00000000" w:csb0="00000000" w:csb1="00000000"/>
  </w:font>
  <w:font w:name="StarSymbol"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charset w:val="00"/>
    <w:family w:val="modern"/>
    <w:pitch w:val="fixed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0439"/>
      <w:docPartObj>
        <w:docPartGallery w:val="Page Numbers (Bottom of Page)"/>
        <w:docPartUnique/>
      </w:docPartObj>
    </w:sdtPr>
    <w:sdtContent>
      <w:p w:rsidR="00A5201C" w:rsidRDefault="00986D83">
        <w:pPr>
          <w:pStyle w:val="Podnoje"/>
        </w:pPr>
        <w:r>
          <w:rPr>
            <w:noProof/>
            <w:lang w:eastAsia="hr-HR"/>
          </w:rPr>
          <w:pict>
            <v:rect id="Rectangle 2" o:spid="_x0000_s4098" style="position:absolute;margin-left:0;margin-top:0;width:44.55pt;height:15.1pt;rotation:180;flip:x;z-index:251662336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" filled="f" fillcolor="#c0504d [3205]" stroked="f" strokecolor="#4f81bd [3204]" strokeweight="2.25pt">
              <v:textbox inset=",0,,0">
                <w:txbxContent>
                  <w:p w:rsidR="006451E2" w:rsidRDefault="00986D83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986D83">
                      <w:fldChar w:fldCharType="begin"/>
                    </w:r>
                    <w:r w:rsidR="001B36CD">
                      <w:instrText xml:space="preserve"> PAGE   \* MERGEFORMAT </w:instrText>
                    </w:r>
                    <w:r w:rsidRPr="00986D83">
                      <w:fldChar w:fldCharType="separate"/>
                    </w:r>
                    <w:r w:rsidR="00BC79E6" w:rsidRPr="00BC79E6">
                      <w:rPr>
                        <w:noProof/>
                        <w:color w:val="C0504D" w:themeColor="accent2"/>
                      </w:rPr>
                      <w:t>2</w:t>
                    </w:r>
                    <w:r>
                      <w:rPr>
                        <w:noProof/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0438"/>
      <w:docPartObj>
        <w:docPartGallery w:val="Page Numbers (Bottom of Page)"/>
        <w:docPartUnique/>
      </w:docPartObj>
    </w:sdtPr>
    <w:sdtContent>
      <w:p w:rsidR="00A5201C" w:rsidRDefault="00986D83">
        <w:pPr>
          <w:pStyle w:val="Podnoje"/>
        </w:pPr>
        <w:r>
          <w:rPr>
            <w:noProof/>
            <w:lang w:eastAsia="hr-HR"/>
          </w:rPr>
          <w:pict>
            <v:rect id="Rectangle 1" o:spid="_x0000_s4097" style="position:absolute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" filled="f" fillcolor="#c0504d [3205]" stroked="f" strokecolor="#4f81bd [3204]" strokeweight="2.25pt">
              <v:textbox inset=",0,,0">
                <w:txbxContent>
                  <w:p w:rsidR="006451E2" w:rsidRDefault="00986D83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986D83">
                      <w:fldChar w:fldCharType="begin"/>
                    </w:r>
                    <w:r w:rsidR="001B36CD">
                      <w:instrText xml:space="preserve"> PAGE   \* MERGEFORMAT </w:instrText>
                    </w:r>
                    <w:r w:rsidRPr="00986D83">
                      <w:fldChar w:fldCharType="separate"/>
                    </w:r>
                    <w:r w:rsidR="00BC79E6" w:rsidRPr="00BC79E6">
                      <w:rPr>
                        <w:noProof/>
                        <w:color w:val="C0504D" w:themeColor="accent2"/>
                      </w:rPr>
                      <w:t>1</w:t>
                    </w:r>
                    <w:r>
                      <w:rPr>
                        <w:noProof/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B3F" w:rsidRDefault="00F30B3F">
      <w:r>
        <w:separator/>
      </w:r>
    </w:p>
  </w:footnote>
  <w:footnote w:type="continuationSeparator" w:id="1">
    <w:p w:rsidR="00F30B3F" w:rsidRDefault="00F30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1C" w:rsidRDefault="00A5201C" w:rsidP="003163ED">
    <w:pPr>
      <w:pStyle w:val="Zaglavlje"/>
    </w:pPr>
  </w:p>
  <w:p w:rsidR="00A5201C" w:rsidRPr="00D23DF2" w:rsidRDefault="00A5201C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F12" w:rsidRDefault="00F72F12">
    <w:pPr>
      <w:pStyle w:val="Zaglavlje"/>
    </w:pPr>
  </w:p>
  <w:p w:rsidR="00F72F12" w:rsidRDefault="00F72F12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A4004"/>
    <w:rsid w:val="000B40D3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54369"/>
    <w:rsid w:val="00170C3D"/>
    <w:rsid w:val="0017504C"/>
    <w:rsid w:val="001804AB"/>
    <w:rsid w:val="001A6D23"/>
    <w:rsid w:val="001B264A"/>
    <w:rsid w:val="001B36CD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67D78"/>
    <w:rsid w:val="00271B4F"/>
    <w:rsid w:val="0028028D"/>
    <w:rsid w:val="002809D2"/>
    <w:rsid w:val="00284C59"/>
    <w:rsid w:val="0029022D"/>
    <w:rsid w:val="002A08DE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41233"/>
    <w:rsid w:val="0035038F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A756D"/>
    <w:rsid w:val="003B3CF1"/>
    <w:rsid w:val="003B5A03"/>
    <w:rsid w:val="003B6C00"/>
    <w:rsid w:val="003C4744"/>
    <w:rsid w:val="003D4C05"/>
    <w:rsid w:val="003D4C5C"/>
    <w:rsid w:val="003E10B7"/>
    <w:rsid w:val="003E3473"/>
    <w:rsid w:val="003E3CFF"/>
    <w:rsid w:val="003F7111"/>
    <w:rsid w:val="00402633"/>
    <w:rsid w:val="00403788"/>
    <w:rsid w:val="00403F4B"/>
    <w:rsid w:val="004113C2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5079B3"/>
    <w:rsid w:val="005177D6"/>
    <w:rsid w:val="00523634"/>
    <w:rsid w:val="00561874"/>
    <w:rsid w:val="005645C1"/>
    <w:rsid w:val="005654CC"/>
    <w:rsid w:val="0057543A"/>
    <w:rsid w:val="00577E45"/>
    <w:rsid w:val="00580E8E"/>
    <w:rsid w:val="00586B19"/>
    <w:rsid w:val="005901C5"/>
    <w:rsid w:val="00590FF2"/>
    <w:rsid w:val="005B2BBE"/>
    <w:rsid w:val="005B6FF4"/>
    <w:rsid w:val="005C3BC7"/>
    <w:rsid w:val="005C7E5C"/>
    <w:rsid w:val="005D1955"/>
    <w:rsid w:val="005D4C18"/>
    <w:rsid w:val="005F2953"/>
    <w:rsid w:val="00601541"/>
    <w:rsid w:val="00603D1E"/>
    <w:rsid w:val="00624649"/>
    <w:rsid w:val="0062766E"/>
    <w:rsid w:val="006360D9"/>
    <w:rsid w:val="00642C60"/>
    <w:rsid w:val="006451E2"/>
    <w:rsid w:val="00680600"/>
    <w:rsid w:val="006808DC"/>
    <w:rsid w:val="00697339"/>
    <w:rsid w:val="006A309E"/>
    <w:rsid w:val="006B1C30"/>
    <w:rsid w:val="006B5F34"/>
    <w:rsid w:val="006C66D2"/>
    <w:rsid w:val="006D09D5"/>
    <w:rsid w:val="006D64CB"/>
    <w:rsid w:val="006E0596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6772"/>
    <w:rsid w:val="007606F3"/>
    <w:rsid w:val="007729D1"/>
    <w:rsid w:val="00772D9A"/>
    <w:rsid w:val="00774104"/>
    <w:rsid w:val="007947C4"/>
    <w:rsid w:val="007947ED"/>
    <w:rsid w:val="007A065C"/>
    <w:rsid w:val="007A1B85"/>
    <w:rsid w:val="007A408E"/>
    <w:rsid w:val="007B4B70"/>
    <w:rsid w:val="007C1DE5"/>
    <w:rsid w:val="007C5677"/>
    <w:rsid w:val="007D130F"/>
    <w:rsid w:val="007F3A6F"/>
    <w:rsid w:val="007F66C8"/>
    <w:rsid w:val="008115ED"/>
    <w:rsid w:val="008277AB"/>
    <w:rsid w:val="0083071B"/>
    <w:rsid w:val="008322B8"/>
    <w:rsid w:val="00834017"/>
    <w:rsid w:val="00834106"/>
    <w:rsid w:val="00842236"/>
    <w:rsid w:val="00843532"/>
    <w:rsid w:val="00855D7E"/>
    <w:rsid w:val="00855DE7"/>
    <w:rsid w:val="0086022B"/>
    <w:rsid w:val="00872990"/>
    <w:rsid w:val="0087391D"/>
    <w:rsid w:val="00877B7A"/>
    <w:rsid w:val="00880D44"/>
    <w:rsid w:val="00886E53"/>
    <w:rsid w:val="00887973"/>
    <w:rsid w:val="00896E00"/>
    <w:rsid w:val="008A2B9D"/>
    <w:rsid w:val="008B59B5"/>
    <w:rsid w:val="008C0CF4"/>
    <w:rsid w:val="008C6724"/>
    <w:rsid w:val="008C6B22"/>
    <w:rsid w:val="008E6478"/>
    <w:rsid w:val="008F1AD3"/>
    <w:rsid w:val="008F576F"/>
    <w:rsid w:val="009011F4"/>
    <w:rsid w:val="00904C01"/>
    <w:rsid w:val="00910096"/>
    <w:rsid w:val="00911216"/>
    <w:rsid w:val="00925BC7"/>
    <w:rsid w:val="00925D75"/>
    <w:rsid w:val="009271F7"/>
    <w:rsid w:val="00934A31"/>
    <w:rsid w:val="009404B1"/>
    <w:rsid w:val="00942D7C"/>
    <w:rsid w:val="00965CD4"/>
    <w:rsid w:val="00975541"/>
    <w:rsid w:val="00980479"/>
    <w:rsid w:val="009842F4"/>
    <w:rsid w:val="00986D83"/>
    <w:rsid w:val="00990005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F5FD3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93BA5"/>
    <w:rsid w:val="00AA4519"/>
    <w:rsid w:val="00AB5BFB"/>
    <w:rsid w:val="00AB626E"/>
    <w:rsid w:val="00AD2ED3"/>
    <w:rsid w:val="00AE2862"/>
    <w:rsid w:val="00AE5AF7"/>
    <w:rsid w:val="00AE74A3"/>
    <w:rsid w:val="00AF249B"/>
    <w:rsid w:val="00B01B89"/>
    <w:rsid w:val="00B130D2"/>
    <w:rsid w:val="00B154E9"/>
    <w:rsid w:val="00B1713C"/>
    <w:rsid w:val="00B339E6"/>
    <w:rsid w:val="00B37E67"/>
    <w:rsid w:val="00B4147E"/>
    <w:rsid w:val="00B45F20"/>
    <w:rsid w:val="00B534D9"/>
    <w:rsid w:val="00B6300D"/>
    <w:rsid w:val="00B72E66"/>
    <w:rsid w:val="00B91EAB"/>
    <w:rsid w:val="00B97F3E"/>
    <w:rsid w:val="00BA1D94"/>
    <w:rsid w:val="00BB61E8"/>
    <w:rsid w:val="00BC1C1A"/>
    <w:rsid w:val="00BC54C7"/>
    <w:rsid w:val="00BC79E6"/>
    <w:rsid w:val="00C1002C"/>
    <w:rsid w:val="00C14AAE"/>
    <w:rsid w:val="00C31EEB"/>
    <w:rsid w:val="00C57C7D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5890"/>
    <w:rsid w:val="00D36D31"/>
    <w:rsid w:val="00D45380"/>
    <w:rsid w:val="00D50915"/>
    <w:rsid w:val="00D51A16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262DA"/>
    <w:rsid w:val="00E33E2A"/>
    <w:rsid w:val="00E40711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A081F"/>
    <w:rsid w:val="00EA23D4"/>
    <w:rsid w:val="00EA4E42"/>
    <w:rsid w:val="00EA7BB5"/>
    <w:rsid w:val="00EC36D3"/>
    <w:rsid w:val="00ED3D44"/>
    <w:rsid w:val="00ED4179"/>
    <w:rsid w:val="00EF4889"/>
    <w:rsid w:val="00F022BD"/>
    <w:rsid w:val="00F03572"/>
    <w:rsid w:val="00F16CDC"/>
    <w:rsid w:val="00F20B7B"/>
    <w:rsid w:val="00F2328A"/>
    <w:rsid w:val="00F2613B"/>
    <w:rsid w:val="00F30B3F"/>
    <w:rsid w:val="00F3354A"/>
    <w:rsid w:val="00F470EB"/>
    <w:rsid w:val="00F47EE0"/>
    <w:rsid w:val="00F64F0C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B67F9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sid w:val="00896E00"/>
    <w:rPr>
      <w:sz w:val="21"/>
      <w:szCs w:val="21"/>
    </w:rPr>
  </w:style>
  <w:style w:type="character" w:customStyle="1" w:styleId="WW8Num2z0">
    <w:name w:val="WW8Num2z0"/>
    <w:rsid w:val="00896E00"/>
    <w:rPr>
      <w:b w:val="0"/>
      <w:sz w:val="21"/>
      <w:szCs w:val="21"/>
    </w:rPr>
  </w:style>
  <w:style w:type="character" w:customStyle="1" w:styleId="WW8Num3z0">
    <w:name w:val="WW8Num3z0"/>
    <w:rsid w:val="00896E00"/>
    <w:rPr>
      <w:rFonts w:ascii="Symbol" w:hAnsi="Symbol" w:cs="StarSymbol"/>
      <w:sz w:val="18"/>
      <w:szCs w:val="18"/>
    </w:rPr>
  </w:style>
  <w:style w:type="character" w:customStyle="1" w:styleId="WW8Num3z1">
    <w:name w:val="WW8Num3z1"/>
    <w:rsid w:val="00896E00"/>
    <w:rPr>
      <w:rFonts w:ascii="OpenSymbol" w:hAnsi="OpenSymbol" w:cs="OpenSymbol"/>
    </w:rPr>
  </w:style>
  <w:style w:type="character" w:customStyle="1" w:styleId="WW8Num4z0">
    <w:name w:val="WW8Num4z0"/>
    <w:rsid w:val="00896E00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896E00"/>
    <w:rPr>
      <w:rFonts w:ascii="OpenSymbol" w:hAnsi="OpenSymbol" w:cs="OpenSymbol"/>
    </w:rPr>
  </w:style>
  <w:style w:type="character" w:customStyle="1" w:styleId="Absatz-Standardschriftart">
    <w:name w:val="Absatz-Standardschriftart"/>
    <w:rsid w:val="00896E00"/>
  </w:style>
  <w:style w:type="character" w:customStyle="1" w:styleId="WW-Absatz-Standardschriftart">
    <w:name w:val="WW-Absatz-Standardschriftart"/>
    <w:rsid w:val="00896E00"/>
  </w:style>
  <w:style w:type="character" w:customStyle="1" w:styleId="WW-Absatz-Standardschriftart1">
    <w:name w:val="WW-Absatz-Standardschriftart1"/>
    <w:rsid w:val="00896E00"/>
  </w:style>
  <w:style w:type="character" w:customStyle="1" w:styleId="WW-Absatz-Standardschriftart11">
    <w:name w:val="WW-Absatz-Standardschriftart11"/>
    <w:rsid w:val="00896E00"/>
  </w:style>
  <w:style w:type="character" w:customStyle="1" w:styleId="WW-Absatz-Standardschriftart111">
    <w:name w:val="WW-Absatz-Standardschriftart111"/>
    <w:rsid w:val="00896E00"/>
  </w:style>
  <w:style w:type="character" w:customStyle="1" w:styleId="WW-Absatz-Standardschriftart1111">
    <w:name w:val="WW-Absatz-Standardschriftart1111"/>
    <w:rsid w:val="00896E00"/>
  </w:style>
  <w:style w:type="character" w:customStyle="1" w:styleId="WW-Absatz-Standardschriftart11111">
    <w:name w:val="WW-Absatz-Standardschriftart11111"/>
    <w:rsid w:val="00896E00"/>
  </w:style>
  <w:style w:type="character" w:customStyle="1" w:styleId="WW-Absatz-Standardschriftart111111">
    <w:name w:val="WW-Absatz-Standardschriftart111111"/>
    <w:rsid w:val="00896E00"/>
  </w:style>
  <w:style w:type="character" w:customStyle="1" w:styleId="WW-Absatz-Standardschriftart1111111">
    <w:name w:val="WW-Absatz-Standardschriftart1111111"/>
    <w:rsid w:val="00896E00"/>
  </w:style>
  <w:style w:type="character" w:customStyle="1" w:styleId="WW8Num5z0">
    <w:name w:val="WW8Num5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sid w:val="00896E00"/>
    <w:rPr>
      <w:b w:val="0"/>
      <w:i w:val="0"/>
      <w:sz w:val="20"/>
      <w:szCs w:val="20"/>
    </w:rPr>
  </w:style>
  <w:style w:type="character" w:customStyle="1" w:styleId="WW8Num9z0">
    <w:name w:val="WW8Num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sid w:val="00896E00"/>
    <w:rPr>
      <w:b w:val="0"/>
      <w:i w:val="0"/>
      <w:sz w:val="20"/>
      <w:szCs w:val="20"/>
    </w:rPr>
  </w:style>
  <w:style w:type="character" w:customStyle="1" w:styleId="WW8Num10z0">
    <w:name w:val="WW8Num10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sid w:val="00896E00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sid w:val="00896E00"/>
    <w:rPr>
      <w:rFonts w:ascii="Wingdings" w:hAnsi="Wingdings"/>
    </w:rPr>
  </w:style>
  <w:style w:type="character" w:customStyle="1" w:styleId="WW8Num11z3">
    <w:name w:val="WW8Num11z3"/>
    <w:rsid w:val="00896E00"/>
    <w:rPr>
      <w:rFonts w:ascii="Symbol" w:hAnsi="Symbol"/>
    </w:rPr>
  </w:style>
  <w:style w:type="character" w:customStyle="1" w:styleId="WW8Num11z4">
    <w:name w:val="WW8Num11z4"/>
    <w:rsid w:val="00896E00"/>
    <w:rPr>
      <w:rFonts w:ascii="Courier New" w:hAnsi="Courier New" w:cs="Courier New"/>
    </w:rPr>
  </w:style>
  <w:style w:type="character" w:customStyle="1" w:styleId="WW8Num12z0">
    <w:name w:val="WW8Num12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sid w:val="00896E00"/>
    <w:rPr>
      <w:sz w:val="20"/>
      <w:szCs w:val="20"/>
    </w:rPr>
  </w:style>
  <w:style w:type="character" w:customStyle="1" w:styleId="WW8Num14z0">
    <w:name w:val="WW8Num14z0"/>
    <w:rsid w:val="00896E0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sid w:val="00896E00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sid w:val="00896E00"/>
    <w:rPr>
      <w:rFonts w:ascii="Wingdings" w:hAnsi="Wingdings"/>
    </w:rPr>
  </w:style>
  <w:style w:type="character" w:customStyle="1" w:styleId="WW8Num14z3">
    <w:name w:val="WW8Num14z3"/>
    <w:rsid w:val="00896E00"/>
    <w:rPr>
      <w:rFonts w:ascii="Symbol" w:hAnsi="Symbol"/>
    </w:rPr>
  </w:style>
  <w:style w:type="character" w:customStyle="1" w:styleId="WW8Num14z4">
    <w:name w:val="WW8Num14z4"/>
    <w:rsid w:val="00896E00"/>
    <w:rPr>
      <w:rFonts w:ascii="Courier New" w:hAnsi="Courier New" w:cs="Courier New"/>
    </w:rPr>
  </w:style>
  <w:style w:type="character" w:customStyle="1" w:styleId="WW8Num15z0">
    <w:name w:val="WW8Num15z0"/>
    <w:rsid w:val="00896E0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sid w:val="00896E00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sid w:val="00896E00"/>
    <w:rPr>
      <w:rFonts w:ascii="Wingdings" w:hAnsi="Wingdings"/>
    </w:rPr>
  </w:style>
  <w:style w:type="character" w:customStyle="1" w:styleId="WW8Num15z3">
    <w:name w:val="WW8Num15z3"/>
    <w:rsid w:val="00896E00"/>
    <w:rPr>
      <w:rFonts w:ascii="Symbol" w:hAnsi="Symbol"/>
    </w:rPr>
  </w:style>
  <w:style w:type="character" w:customStyle="1" w:styleId="WW8Num15z4">
    <w:name w:val="WW8Num15z4"/>
    <w:rsid w:val="00896E00"/>
    <w:rPr>
      <w:rFonts w:ascii="Courier New" w:hAnsi="Courier New" w:cs="Courier New"/>
    </w:rPr>
  </w:style>
  <w:style w:type="character" w:customStyle="1" w:styleId="WW8Num16z0">
    <w:name w:val="WW8Num1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sid w:val="00896E00"/>
    <w:rPr>
      <w:sz w:val="20"/>
      <w:szCs w:val="20"/>
    </w:rPr>
  </w:style>
  <w:style w:type="character" w:customStyle="1" w:styleId="WW8Num18z0">
    <w:name w:val="WW8Num1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sid w:val="00896E00"/>
    <w:rPr>
      <w:b w:val="0"/>
      <w:i w:val="0"/>
      <w:sz w:val="20"/>
      <w:szCs w:val="20"/>
    </w:rPr>
  </w:style>
  <w:style w:type="character" w:customStyle="1" w:styleId="WW8Num20z0">
    <w:name w:val="WW8Num20z0"/>
    <w:rsid w:val="00896E00"/>
    <w:rPr>
      <w:sz w:val="20"/>
      <w:szCs w:val="20"/>
    </w:rPr>
  </w:style>
  <w:style w:type="character" w:customStyle="1" w:styleId="WW8Num21z0">
    <w:name w:val="WW8Num21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sid w:val="00896E0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sid w:val="00896E00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sid w:val="00896E00"/>
    <w:rPr>
      <w:rFonts w:ascii="Wingdings" w:hAnsi="Wingdings"/>
    </w:rPr>
  </w:style>
  <w:style w:type="character" w:customStyle="1" w:styleId="WW8Num22z3">
    <w:name w:val="WW8Num22z3"/>
    <w:rsid w:val="00896E00"/>
    <w:rPr>
      <w:rFonts w:ascii="Symbol" w:hAnsi="Symbol"/>
    </w:rPr>
  </w:style>
  <w:style w:type="character" w:customStyle="1" w:styleId="WW8Num22z4">
    <w:name w:val="WW8Num22z4"/>
    <w:rsid w:val="00896E00"/>
    <w:rPr>
      <w:rFonts w:ascii="Courier New" w:hAnsi="Courier New" w:cs="Courier New"/>
    </w:rPr>
  </w:style>
  <w:style w:type="character" w:customStyle="1" w:styleId="WW8Num23z0">
    <w:name w:val="WW8Num23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sid w:val="00896E00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sid w:val="00896E00"/>
    <w:rPr>
      <w:rFonts w:ascii="Wingdings" w:hAnsi="Wingdings"/>
    </w:rPr>
  </w:style>
  <w:style w:type="character" w:customStyle="1" w:styleId="WW8Num24z3">
    <w:name w:val="WW8Num24z3"/>
    <w:rsid w:val="00896E00"/>
    <w:rPr>
      <w:rFonts w:ascii="Symbol" w:hAnsi="Symbol"/>
    </w:rPr>
  </w:style>
  <w:style w:type="character" w:customStyle="1" w:styleId="WW8Num24z4">
    <w:name w:val="WW8Num24z4"/>
    <w:rsid w:val="00896E00"/>
    <w:rPr>
      <w:rFonts w:ascii="Courier New" w:hAnsi="Courier New" w:cs="Courier New"/>
    </w:rPr>
  </w:style>
  <w:style w:type="character" w:customStyle="1" w:styleId="WW-DefaultParagraphFont">
    <w:name w:val="WW-Default Paragraph Font"/>
    <w:rsid w:val="00896E00"/>
  </w:style>
  <w:style w:type="character" w:customStyle="1" w:styleId="Teletype">
    <w:name w:val="Teletype"/>
    <w:rsid w:val="00896E00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  <w:rsid w:val="00896E00"/>
  </w:style>
  <w:style w:type="character" w:customStyle="1" w:styleId="Bullets">
    <w:name w:val="Bullets"/>
    <w:rsid w:val="00896E00"/>
    <w:rPr>
      <w:rFonts w:ascii="OpenSymbol" w:eastAsia="OpenSymbol" w:hAnsi="OpenSymbol" w:cs="OpenSymbol"/>
    </w:rPr>
  </w:style>
  <w:style w:type="character" w:customStyle="1" w:styleId="Grafikeoznake1">
    <w:name w:val="Grafičke oznake1"/>
    <w:rsid w:val="00896E00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rsid w:val="00896E00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rsid w:val="00896E00"/>
    <w:pPr>
      <w:spacing w:after="120"/>
    </w:pPr>
  </w:style>
  <w:style w:type="paragraph" w:styleId="Naslov">
    <w:name w:val="Title"/>
    <w:basedOn w:val="Naslov1"/>
    <w:next w:val="Podnaslov"/>
    <w:qFormat/>
    <w:rsid w:val="00896E00"/>
  </w:style>
  <w:style w:type="paragraph" w:styleId="Podnaslov">
    <w:name w:val="Subtitle"/>
    <w:basedOn w:val="Naslov1"/>
    <w:next w:val="Tijeloteksta"/>
    <w:qFormat/>
    <w:rsid w:val="00896E00"/>
    <w:pPr>
      <w:jc w:val="center"/>
    </w:pPr>
    <w:rPr>
      <w:i/>
      <w:iCs/>
    </w:rPr>
  </w:style>
  <w:style w:type="paragraph" w:styleId="Popis">
    <w:name w:val="List"/>
    <w:basedOn w:val="Tijeloteksta"/>
    <w:rsid w:val="00896E00"/>
    <w:rPr>
      <w:rFonts w:ascii="Arial" w:hAnsi="Arial" w:cs="Tahoma"/>
    </w:rPr>
  </w:style>
  <w:style w:type="paragraph" w:customStyle="1" w:styleId="Opis">
    <w:name w:val="Opis"/>
    <w:basedOn w:val="Normal"/>
    <w:rsid w:val="00896E00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rsid w:val="00896E00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rsid w:val="00896E00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rsid w:val="00896E00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rsid w:val="00896E00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rsid w:val="00896E0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896E00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96E00"/>
    <w:pPr>
      <w:suppressLineNumbers/>
    </w:pPr>
  </w:style>
  <w:style w:type="paragraph" w:customStyle="1" w:styleId="TableHeading">
    <w:name w:val="Table Heading"/>
    <w:basedOn w:val="TableContents"/>
    <w:rsid w:val="00896E00"/>
    <w:pPr>
      <w:jc w:val="center"/>
    </w:pPr>
    <w:rPr>
      <w:b/>
      <w:bCs/>
    </w:rPr>
  </w:style>
  <w:style w:type="paragraph" w:customStyle="1" w:styleId="Framecontents">
    <w:name w:val="Frame contents"/>
    <w:basedOn w:val="Tijeloteksta"/>
    <w:rsid w:val="00896E00"/>
  </w:style>
  <w:style w:type="paragraph" w:customStyle="1" w:styleId="Sadrajitablice">
    <w:name w:val="Sadržaji tablice"/>
    <w:basedOn w:val="Normal"/>
    <w:rsid w:val="00896E00"/>
    <w:pPr>
      <w:suppressLineNumbers/>
    </w:pPr>
  </w:style>
  <w:style w:type="paragraph" w:customStyle="1" w:styleId="Naslovtablice">
    <w:name w:val="Naslov tablice"/>
    <w:basedOn w:val="Sadrajitablice"/>
    <w:rsid w:val="00896E00"/>
    <w:pPr>
      <w:jc w:val="center"/>
    </w:pPr>
    <w:rPr>
      <w:b/>
      <w:bCs/>
    </w:rPr>
  </w:style>
  <w:style w:type="character" w:styleId="Hiperveza">
    <w:name w:val="Hyperlink"/>
    <w:rsid w:val="00925D75"/>
    <w:rPr>
      <w:color w:val="0000FF"/>
      <w:u w:val="single"/>
    </w:rPr>
  </w:style>
  <w:style w:type="character" w:styleId="SlijeenaHiperveza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sid w:val="005654C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5654CC"/>
    <w:rPr>
      <w:sz w:val="20"/>
      <w:szCs w:val="20"/>
    </w:rPr>
  </w:style>
  <w:style w:type="character" w:customStyle="1" w:styleId="TekstkomentaraChar">
    <w:name w:val="Tekst komentara Char"/>
    <w:link w:val="Tekstkomentara"/>
    <w:rsid w:val="005654CC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sid w:val="005654CC"/>
    <w:rPr>
      <w:b/>
      <w:bCs/>
    </w:rPr>
  </w:style>
  <w:style w:type="character" w:customStyle="1" w:styleId="PredmetkomentaraChar">
    <w:name w:val="Predmet komentara Char"/>
    <w:link w:val="Predmetkomentara"/>
    <w:rsid w:val="005654CC"/>
    <w:rPr>
      <w:b/>
      <w:bCs/>
      <w:lang w:eastAsia="ar-SA"/>
    </w:rPr>
  </w:style>
  <w:style w:type="paragraph" w:styleId="Tekstbalonia">
    <w:name w:val="Balloon Text"/>
    <w:basedOn w:val="Normal"/>
    <w:link w:val="TekstbaloniaChar"/>
    <w:rsid w:val="005654C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sid w:val="00D23DF2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sid w:val="00F72F12"/>
    <w:rPr>
      <w:sz w:val="24"/>
      <w:szCs w:val="24"/>
      <w:lang w:eastAsia="ar-SA"/>
    </w:rPr>
  </w:style>
  <w:style w:type="character" w:styleId="Naglaeno">
    <w:name w:val="Strong"/>
    <w:qFormat/>
    <w:rsid w:val="00FE6027"/>
    <w:rPr>
      <w:b/>
      <w:bCs/>
    </w:rPr>
  </w:style>
  <w:style w:type="paragraph" w:styleId="Tekstfusnote">
    <w:name w:val="footnote text"/>
    <w:basedOn w:val="Normal"/>
    <w:link w:val="TekstfusnoteChar"/>
    <w:rsid w:val="000D09F0"/>
    <w:rPr>
      <w:sz w:val="20"/>
      <w:szCs w:val="20"/>
    </w:rPr>
  </w:style>
  <w:style w:type="character" w:customStyle="1" w:styleId="TekstfusnoteChar">
    <w:name w:val="Tekst fusnote Char"/>
    <w:link w:val="Tekstfusnote"/>
    <w:rsid w:val="000D09F0"/>
    <w:rPr>
      <w:lang w:eastAsia="ar-SA"/>
    </w:rPr>
  </w:style>
  <w:style w:type="character" w:styleId="Referencafusnote">
    <w:name w:val="footnote reference"/>
    <w:rsid w:val="000D09F0"/>
    <w:rPr>
      <w:vertAlign w:val="superscript"/>
    </w:rPr>
  </w:style>
  <w:style w:type="table" w:styleId="Reetkatablice">
    <w:name w:val="Table Grid"/>
    <w:basedOn w:val="Obinatablica"/>
    <w:rsid w:val="00D92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AC4DA-FE9B-47D6-ADA9-79CDA16CB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cp:lastModifiedBy>Vrtić</cp:lastModifiedBy>
  <cp:revision>6</cp:revision>
  <cp:lastPrinted>2016-01-28T09:01:00Z</cp:lastPrinted>
  <dcterms:created xsi:type="dcterms:W3CDTF">2016-02-23T13:25:00Z</dcterms:created>
  <dcterms:modified xsi:type="dcterms:W3CDTF">2022-10-10T06:19:00Z</dcterms:modified>
</cp:coreProperties>
</file>